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81" w:rsidRDefault="004D73F6" w:rsidP="00CE6181">
      <w:pPr>
        <w:pStyle w:val="a3"/>
        <w:jc w:val="center"/>
        <w:rPr>
          <w:sz w:val="22"/>
          <w:szCs w:val="22"/>
          <w:lang w:val="ru-RU"/>
        </w:rPr>
      </w:pPr>
      <w:r w:rsidRPr="00CE6181">
        <w:rPr>
          <w:noProof/>
          <w:sz w:val="22"/>
          <w:szCs w:val="22"/>
          <w:lang w:val="ru-RU" w:eastAsia="ru-RU" w:bidi="ar-SA"/>
        </w:rPr>
        <w:drawing>
          <wp:anchor distT="0" distB="0" distL="0" distR="0" simplePos="0" relativeHeight="251659264" behindDoc="0" locked="0" layoutInCell="1" allowOverlap="1" wp14:anchorId="14F6CEF3" wp14:editId="5B6E0D9A">
            <wp:simplePos x="0" y="0"/>
            <wp:positionH relativeFrom="column">
              <wp:posOffset>11430</wp:posOffset>
            </wp:positionH>
            <wp:positionV relativeFrom="paragraph">
              <wp:posOffset>48260</wp:posOffset>
            </wp:positionV>
            <wp:extent cx="752475" cy="765810"/>
            <wp:effectExtent l="0" t="0" r="9525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5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11B" w:rsidRPr="00CE6181">
        <w:rPr>
          <w:sz w:val="22"/>
          <w:szCs w:val="22"/>
          <w:lang w:val="ru-RU"/>
        </w:rPr>
        <w:t>м</w:t>
      </w:r>
      <w:r w:rsidRPr="00CE6181">
        <w:rPr>
          <w:sz w:val="22"/>
          <w:szCs w:val="22"/>
          <w:lang w:val="ru-RU"/>
        </w:rPr>
        <w:t>униципальное дошкольное образовательное бюджетное учреждение Центр развития ребенка</w:t>
      </w:r>
      <w:r w:rsidR="00CE6181">
        <w:rPr>
          <w:sz w:val="22"/>
          <w:szCs w:val="22"/>
          <w:lang w:val="ru-RU"/>
        </w:rPr>
        <w:t xml:space="preserve"> </w:t>
      </w:r>
      <w:r w:rsidRPr="00CE6181">
        <w:rPr>
          <w:sz w:val="22"/>
          <w:szCs w:val="22"/>
          <w:lang w:val="ru-RU"/>
        </w:rPr>
        <w:t xml:space="preserve">- детский сад «Аленушка» </w:t>
      </w:r>
    </w:p>
    <w:p w:rsidR="004D73F6" w:rsidRPr="00CE6181" w:rsidRDefault="004D73F6" w:rsidP="00CE6181">
      <w:pPr>
        <w:pStyle w:val="a3"/>
        <w:jc w:val="center"/>
        <w:rPr>
          <w:b/>
          <w:bCs/>
          <w:sz w:val="22"/>
          <w:szCs w:val="22"/>
          <w:lang w:val="ru-RU"/>
        </w:rPr>
      </w:pPr>
      <w:r w:rsidRPr="00CE6181">
        <w:rPr>
          <w:sz w:val="22"/>
          <w:szCs w:val="22"/>
          <w:lang w:val="ru-RU"/>
        </w:rPr>
        <w:t>д. Алексеевка</w:t>
      </w:r>
      <w:r w:rsidR="00CE6181">
        <w:rPr>
          <w:sz w:val="22"/>
          <w:szCs w:val="22"/>
          <w:lang w:val="ru-RU"/>
        </w:rPr>
        <w:t xml:space="preserve"> </w:t>
      </w:r>
      <w:r w:rsidRPr="00CE6181">
        <w:rPr>
          <w:sz w:val="22"/>
          <w:szCs w:val="22"/>
          <w:lang w:val="ru-RU"/>
        </w:rPr>
        <w:t>муниципального района  Уфимский район</w:t>
      </w:r>
      <w:r w:rsidR="00CE6181">
        <w:rPr>
          <w:sz w:val="22"/>
          <w:szCs w:val="22"/>
          <w:lang w:val="ru-RU"/>
        </w:rPr>
        <w:t xml:space="preserve"> </w:t>
      </w:r>
      <w:r w:rsidRPr="00CE6181">
        <w:rPr>
          <w:sz w:val="22"/>
          <w:szCs w:val="22"/>
          <w:lang w:val="ru-RU"/>
        </w:rPr>
        <w:t>Республики Башкортостан</w:t>
      </w:r>
    </w:p>
    <w:p w:rsidR="004D73F6" w:rsidRPr="004D73F6" w:rsidRDefault="004D73F6" w:rsidP="00CE6181">
      <w:pPr>
        <w:pStyle w:val="a3"/>
        <w:jc w:val="both"/>
        <w:rPr>
          <w:b/>
          <w:bCs/>
          <w:sz w:val="20"/>
          <w:szCs w:val="20"/>
          <w:lang w:val="ru-RU"/>
        </w:rPr>
      </w:pPr>
      <w:r w:rsidRPr="004D73F6">
        <w:rPr>
          <w:b/>
          <w:bCs/>
          <w:sz w:val="20"/>
          <w:szCs w:val="20"/>
          <w:lang w:val="ru-RU"/>
        </w:rPr>
        <w:t xml:space="preserve">        </w:t>
      </w:r>
    </w:p>
    <w:p w:rsidR="00CE6181" w:rsidRDefault="00CE6181" w:rsidP="00CE6181">
      <w:pPr>
        <w:pStyle w:val="a3"/>
        <w:jc w:val="center"/>
        <w:rPr>
          <w:b/>
          <w:bCs/>
          <w:sz w:val="32"/>
          <w:szCs w:val="32"/>
          <w:lang w:val="ru-RU"/>
        </w:rPr>
      </w:pPr>
    </w:p>
    <w:p w:rsidR="004D73F6" w:rsidRPr="007B111B" w:rsidRDefault="004D73F6" w:rsidP="00CE6181">
      <w:pPr>
        <w:pStyle w:val="a3"/>
        <w:jc w:val="center"/>
        <w:rPr>
          <w:b/>
          <w:bCs/>
          <w:sz w:val="32"/>
          <w:szCs w:val="32"/>
          <w:lang w:val="ru-RU"/>
        </w:rPr>
      </w:pPr>
      <w:r w:rsidRPr="007B111B">
        <w:rPr>
          <w:b/>
          <w:bCs/>
          <w:sz w:val="32"/>
          <w:szCs w:val="32"/>
          <w:lang w:val="ru-RU"/>
        </w:rPr>
        <w:t>К сведению родителей</w:t>
      </w:r>
    </w:p>
    <w:p w:rsidR="004D73F6" w:rsidRPr="005D5147" w:rsidRDefault="004D73F6" w:rsidP="00CE6181">
      <w:pPr>
        <w:pStyle w:val="a3"/>
        <w:jc w:val="both"/>
        <w:rPr>
          <w:lang w:val="ru-RU"/>
        </w:rPr>
      </w:pPr>
      <w:r w:rsidRPr="005D5147">
        <w:rPr>
          <w:lang w:val="ru-RU"/>
        </w:rPr>
        <w:t xml:space="preserve">    При поступлении ребенка в детское дошкольное учреждение необходимо представить следующие документы:</w:t>
      </w:r>
    </w:p>
    <w:p w:rsidR="004D73F6" w:rsidRPr="005D5147" w:rsidRDefault="004D73F6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 w:rsidRPr="005D5147">
        <w:rPr>
          <w:lang w:val="ru-RU"/>
        </w:rPr>
        <w:t>м</w:t>
      </w:r>
      <w:proofErr w:type="spellStart"/>
      <w:r w:rsidRPr="005D5147">
        <w:t>едицинскую</w:t>
      </w:r>
      <w:proofErr w:type="spellEnd"/>
      <w:r w:rsidRPr="005D5147">
        <w:t xml:space="preserve"> </w:t>
      </w:r>
      <w:proofErr w:type="spellStart"/>
      <w:r w:rsidRPr="005D5147">
        <w:t>карту</w:t>
      </w:r>
      <w:proofErr w:type="spellEnd"/>
      <w:r w:rsidRPr="005D5147">
        <w:t xml:space="preserve"> (</w:t>
      </w:r>
      <w:proofErr w:type="spellStart"/>
      <w:r w:rsidRPr="005D5147">
        <w:t>форма</w:t>
      </w:r>
      <w:proofErr w:type="spellEnd"/>
      <w:r w:rsidRPr="005D5147">
        <w:t xml:space="preserve"> № 026-</w:t>
      </w:r>
      <w:r w:rsidRPr="005D5147">
        <w:rPr>
          <w:lang w:val="ru-RU"/>
        </w:rPr>
        <w:t>у</w:t>
      </w:r>
      <w:r w:rsidRPr="005D5147">
        <w:t>);</w:t>
      </w:r>
    </w:p>
    <w:p w:rsidR="004D73F6" w:rsidRPr="005D5147" w:rsidRDefault="004D73F6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 w:rsidRPr="005D5147">
        <w:rPr>
          <w:lang w:val="ru-RU"/>
        </w:rPr>
        <w:t>справку о состоянии здоровья ребенка;</w:t>
      </w:r>
    </w:p>
    <w:p w:rsidR="004D73F6" w:rsidRPr="005D5147" w:rsidRDefault="004D73F6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 w:rsidRPr="005D5147">
        <w:rPr>
          <w:lang w:val="ru-RU"/>
        </w:rPr>
        <w:t>с</w:t>
      </w:r>
      <w:r w:rsidRPr="002A4BCA">
        <w:rPr>
          <w:lang w:val="ru-RU"/>
        </w:rPr>
        <w:t>правку о составе семьи</w:t>
      </w:r>
      <w:r w:rsidR="002A4BCA">
        <w:rPr>
          <w:lang w:val="ru-RU"/>
        </w:rPr>
        <w:t xml:space="preserve"> (3 экз.)</w:t>
      </w:r>
      <w:r w:rsidRPr="002A4BCA">
        <w:rPr>
          <w:lang w:val="ru-RU"/>
        </w:rPr>
        <w:t>;</w:t>
      </w:r>
    </w:p>
    <w:p w:rsidR="004D73F6" w:rsidRDefault="004D73F6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 w:rsidRPr="005D5147">
        <w:rPr>
          <w:lang w:val="ru-RU"/>
        </w:rPr>
        <w:t>сви</w:t>
      </w:r>
      <w:r w:rsidR="002A4BCA">
        <w:rPr>
          <w:lang w:val="ru-RU"/>
        </w:rPr>
        <w:t>детельство о рождении ребенка (4</w:t>
      </w:r>
      <w:r w:rsidR="00CE6181">
        <w:rPr>
          <w:lang w:val="ru-RU"/>
        </w:rPr>
        <w:t xml:space="preserve"> </w:t>
      </w:r>
      <w:r w:rsidRPr="005D5147">
        <w:rPr>
          <w:lang w:val="ru-RU"/>
        </w:rPr>
        <w:t>копии);</w:t>
      </w:r>
    </w:p>
    <w:p w:rsidR="002A4BCA" w:rsidRPr="005D5147" w:rsidRDefault="00AB35C1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left="283" w:firstLine="0"/>
        <w:rPr>
          <w:lang w:val="ru-RU"/>
        </w:rPr>
      </w:pPr>
      <w:r>
        <w:rPr>
          <w:lang w:val="ru-RU"/>
        </w:rPr>
        <w:t>с</w:t>
      </w:r>
      <w:r w:rsidR="002A4BCA">
        <w:rPr>
          <w:lang w:val="ru-RU"/>
        </w:rPr>
        <w:t>видетельство о рождении на старших детей (по 2 копии на каждого старшего ребенка);</w:t>
      </w:r>
    </w:p>
    <w:p w:rsidR="004D73F6" w:rsidRPr="005D5147" w:rsidRDefault="004D73F6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 w:rsidRPr="005D5147">
        <w:rPr>
          <w:lang w:val="ru-RU"/>
        </w:rPr>
        <w:t xml:space="preserve">страховой </w:t>
      </w:r>
      <w:r w:rsidR="005F3075">
        <w:rPr>
          <w:lang w:val="ru-RU"/>
        </w:rPr>
        <w:t xml:space="preserve">медицинский </w:t>
      </w:r>
      <w:r w:rsidRPr="005D5147">
        <w:rPr>
          <w:lang w:val="ru-RU"/>
        </w:rPr>
        <w:t>полис (</w:t>
      </w:r>
      <w:r w:rsidR="005F3075">
        <w:rPr>
          <w:lang w:val="ru-RU"/>
        </w:rPr>
        <w:t xml:space="preserve">1 </w:t>
      </w:r>
      <w:r w:rsidRPr="005D5147">
        <w:rPr>
          <w:lang w:val="ru-RU"/>
        </w:rPr>
        <w:t>копия);</w:t>
      </w:r>
    </w:p>
    <w:p w:rsidR="004D73F6" w:rsidRDefault="005F3075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>
        <w:rPr>
          <w:lang w:val="ru-RU"/>
        </w:rPr>
        <w:t>ИНН ребёнка (2 копии</w:t>
      </w:r>
      <w:r w:rsidR="004D73F6" w:rsidRPr="005D5147">
        <w:rPr>
          <w:lang w:val="ru-RU"/>
        </w:rPr>
        <w:t>)</w:t>
      </w:r>
      <w:r w:rsidR="002A4BCA">
        <w:rPr>
          <w:lang w:val="ru-RU"/>
        </w:rPr>
        <w:t>;</w:t>
      </w:r>
    </w:p>
    <w:p w:rsidR="005F3075" w:rsidRDefault="005F3075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>
        <w:rPr>
          <w:lang w:val="ru-RU"/>
        </w:rPr>
        <w:t>(СНИЛС) страховое свидетельство пенсионного страхования</w:t>
      </w:r>
      <w:r w:rsidR="00CE6181">
        <w:rPr>
          <w:lang w:val="ru-RU"/>
        </w:rPr>
        <w:t xml:space="preserve"> ребёнка и родителя, который заключает договор </w:t>
      </w:r>
      <w:r>
        <w:rPr>
          <w:lang w:val="ru-RU"/>
        </w:rPr>
        <w:t xml:space="preserve"> (</w:t>
      </w:r>
      <w:r w:rsidR="00CE6181">
        <w:rPr>
          <w:lang w:val="ru-RU"/>
        </w:rPr>
        <w:t xml:space="preserve">по </w:t>
      </w:r>
      <w:r>
        <w:rPr>
          <w:lang w:val="ru-RU"/>
        </w:rPr>
        <w:t xml:space="preserve">1 </w:t>
      </w:r>
      <w:r w:rsidR="00CE6181">
        <w:rPr>
          <w:lang w:val="ru-RU"/>
        </w:rPr>
        <w:t>к</w:t>
      </w:r>
      <w:r>
        <w:rPr>
          <w:lang w:val="ru-RU"/>
        </w:rPr>
        <w:t>опи</w:t>
      </w:r>
      <w:r w:rsidR="00CE6181">
        <w:rPr>
          <w:lang w:val="ru-RU"/>
        </w:rPr>
        <w:t>и</w:t>
      </w:r>
      <w:r>
        <w:rPr>
          <w:lang w:val="ru-RU"/>
        </w:rPr>
        <w:t>)</w:t>
      </w:r>
      <w:r w:rsidR="00CE6181">
        <w:rPr>
          <w:lang w:val="ru-RU"/>
        </w:rPr>
        <w:t>;</w:t>
      </w:r>
    </w:p>
    <w:p w:rsidR="004D73F6" w:rsidRDefault="00AB35C1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>
        <w:rPr>
          <w:lang w:val="ru-RU"/>
        </w:rPr>
        <w:t>к</w:t>
      </w:r>
      <w:r w:rsidR="002A4BCA">
        <w:rPr>
          <w:lang w:val="ru-RU"/>
        </w:rPr>
        <w:t xml:space="preserve">опия паспорта родителя, который заключает договор - </w:t>
      </w:r>
      <w:r w:rsidR="004D73F6" w:rsidRPr="002A4BCA">
        <w:rPr>
          <w:lang w:val="ru-RU"/>
        </w:rPr>
        <w:t xml:space="preserve"> (</w:t>
      </w:r>
      <w:r w:rsidR="002A4BCA">
        <w:rPr>
          <w:lang w:val="ru-RU"/>
        </w:rPr>
        <w:t>3</w:t>
      </w:r>
      <w:r w:rsidR="005F3075">
        <w:rPr>
          <w:lang w:val="ru-RU"/>
        </w:rPr>
        <w:t xml:space="preserve"> </w:t>
      </w:r>
      <w:proofErr w:type="spellStart"/>
      <w:proofErr w:type="gramStart"/>
      <w:r w:rsidR="002A4BCA">
        <w:rPr>
          <w:lang w:val="ru-RU"/>
        </w:rPr>
        <w:t>шт</w:t>
      </w:r>
      <w:proofErr w:type="spellEnd"/>
      <w:proofErr w:type="gramEnd"/>
      <w:r w:rsidR="004D73F6" w:rsidRPr="002A4BCA">
        <w:rPr>
          <w:lang w:val="ru-RU"/>
        </w:rPr>
        <w:t>);</w:t>
      </w:r>
    </w:p>
    <w:p w:rsidR="002A4BCA" w:rsidRPr="005D5147" w:rsidRDefault="00AB35C1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>
        <w:rPr>
          <w:lang w:val="ru-RU"/>
        </w:rPr>
        <w:t>к</w:t>
      </w:r>
      <w:r w:rsidR="002A4BCA">
        <w:rPr>
          <w:lang w:val="ru-RU"/>
        </w:rPr>
        <w:t>опия паспорта второго родителя  (1 шт.);</w:t>
      </w:r>
    </w:p>
    <w:p w:rsidR="004D73F6" w:rsidRPr="005D5147" w:rsidRDefault="004D73F6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 w:rsidRPr="005D5147">
        <w:rPr>
          <w:lang w:val="ru-RU"/>
        </w:rPr>
        <w:t>справки с места работы родителей</w:t>
      </w:r>
      <w:r w:rsidR="002A4BCA">
        <w:rPr>
          <w:lang w:val="ru-RU"/>
        </w:rPr>
        <w:t xml:space="preserve"> </w:t>
      </w:r>
      <w:r w:rsidR="00CE6181">
        <w:rPr>
          <w:lang w:val="ru-RU"/>
        </w:rPr>
        <w:t>(</w:t>
      </w:r>
      <w:r w:rsidR="002A4BCA">
        <w:rPr>
          <w:lang w:val="ru-RU"/>
        </w:rPr>
        <w:t>любого формата</w:t>
      </w:r>
      <w:r w:rsidR="00CE6181">
        <w:rPr>
          <w:lang w:val="ru-RU"/>
        </w:rPr>
        <w:t>)</w:t>
      </w:r>
      <w:r w:rsidRPr="005D5147">
        <w:rPr>
          <w:lang w:val="ru-RU"/>
        </w:rPr>
        <w:t>;</w:t>
      </w:r>
    </w:p>
    <w:p w:rsidR="004D73F6" w:rsidRPr="002A4BCA" w:rsidRDefault="002A4BCA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</w:pPr>
      <w:r>
        <w:rPr>
          <w:lang w:val="ru-RU"/>
        </w:rPr>
        <w:t>фото ребёнка (любое);</w:t>
      </w:r>
    </w:p>
    <w:p w:rsidR="002A4BCA" w:rsidRPr="002A4BCA" w:rsidRDefault="002A4BCA" w:rsidP="00CE6181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ind w:firstLine="0"/>
        <w:rPr>
          <w:lang w:val="ru-RU"/>
        </w:rPr>
      </w:pPr>
      <w:r>
        <w:rPr>
          <w:lang w:val="ru-RU"/>
        </w:rPr>
        <w:t>если имеется льгота (многодетный малоимущий), то полный пакет документов (2 экз.)</w:t>
      </w:r>
    </w:p>
    <w:p w:rsidR="004D73F6" w:rsidRPr="005D5147" w:rsidRDefault="004D73F6" w:rsidP="00CE6181">
      <w:pPr>
        <w:pStyle w:val="a3"/>
        <w:rPr>
          <w:lang w:val="ru-RU"/>
        </w:rPr>
      </w:pPr>
      <w:r w:rsidRPr="005D5147">
        <w:rPr>
          <w:lang w:val="ru-RU"/>
        </w:rPr>
        <w:t xml:space="preserve">     </w:t>
      </w:r>
      <w:r w:rsidRPr="005D5147">
        <w:rPr>
          <w:b/>
          <w:bCs/>
          <w:lang w:val="ru-RU"/>
        </w:rPr>
        <w:t xml:space="preserve"> Примечание: </w:t>
      </w:r>
      <w:r w:rsidRPr="005D5147">
        <w:rPr>
          <w:lang w:val="ru-RU"/>
        </w:rPr>
        <w:t xml:space="preserve">Место за ребёнком, посещающим дошкольное учреждение, сохраняется на время: </w:t>
      </w:r>
    </w:p>
    <w:p w:rsidR="004D73F6" w:rsidRPr="005D5147" w:rsidRDefault="004D73F6" w:rsidP="00CE6181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болезни;</w:t>
      </w:r>
    </w:p>
    <w:p w:rsidR="004D73F6" w:rsidRPr="005D5147" w:rsidRDefault="004D73F6" w:rsidP="00CE6181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пребывания санаторно - курортного лечения;</w:t>
      </w:r>
    </w:p>
    <w:p w:rsidR="004D73F6" w:rsidRPr="005D5147" w:rsidRDefault="004D73F6" w:rsidP="00CE6181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отпуска родителей;</w:t>
      </w:r>
    </w:p>
    <w:p w:rsidR="004D73F6" w:rsidRPr="005D5147" w:rsidRDefault="004D73F6" w:rsidP="00CE6181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его оздоровления в летний период</w:t>
      </w:r>
      <w:r w:rsidR="005F3075">
        <w:rPr>
          <w:lang w:val="ru-RU"/>
        </w:rPr>
        <w:t xml:space="preserve"> </w:t>
      </w:r>
      <w:r w:rsidRPr="005D5147">
        <w:rPr>
          <w:lang w:val="ru-RU"/>
        </w:rPr>
        <w:t>- до 75 дней;</w:t>
      </w:r>
    </w:p>
    <w:p w:rsidR="004D73F6" w:rsidRPr="005D5147" w:rsidRDefault="004D73F6" w:rsidP="00CE6181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иных случаев по согласованию с администрацией дошкольного учреждения.</w:t>
      </w:r>
    </w:p>
    <w:p w:rsidR="00CE6181" w:rsidRDefault="00CE6181" w:rsidP="00CE6181">
      <w:pPr>
        <w:pStyle w:val="a4"/>
        <w:spacing w:after="0"/>
        <w:ind w:left="720"/>
        <w:rPr>
          <w:b/>
          <w:sz w:val="28"/>
          <w:szCs w:val="28"/>
          <w:lang w:val="ru-RU"/>
        </w:rPr>
      </w:pPr>
    </w:p>
    <w:p w:rsidR="005F3075" w:rsidRDefault="004D73F6" w:rsidP="00CE6181">
      <w:pPr>
        <w:pStyle w:val="a4"/>
        <w:spacing w:after="0"/>
        <w:ind w:left="720"/>
        <w:rPr>
          <w:b/>
          <w:sz w:val="28"/>
          <w:szCs w:val="28"/>
          <w:lang w:val="ru-RU"/>
        </w:rPr>
      </w:pPr>
      <w:r w:rsidRPr="007B111B">
        <w:rPr>
          <w:b/>
          <w:sz w:val="28"/>
          <w:szCs w:val="28"/>
          <w:lang w:val="ru-RU"/>
        </w:rPr>
        <w:t>При поступлении в детский сад необходимо иметь:</w:t>
      </w:r>
    </w:p>
    <w:p w:rsidR="004D73F6" w:rsidRPr="005F3075" w:rsidRDefault="005F3075" w:rsidP="00CE6181">
      <w:pPr>
        <w:pStyle w:val="a4"/>
        <w:spacing w:after="0"/>
        <w:rPr>
          <w:b/>
          <w:sz w:val="28"/>
          <w:szCs w:val="28"/>
          <w:lang w:val="ru-RU"/>
        </w:rPr>
      </w:pPr>
      <w:r>
        <w:rPr>
          <w:lang w:val="ru-RU"/>
        </w:rPr>
        <w:t>1</w:t>
      </w:r>
      <w:r w:rsidR="004D73F6" w:rsidRPr="007C4262">
        <w:rPr>
          <w:lang w:val="ru-RU"/>
        </w:rPr>
        <w:t>. сандалии с пяткой (</w:t>
      </w:r>
      <w:proofErr w:type="spellStart"/>
      <w:r w:rsidR="004D73F6" w:rsidRPr="007C4262">
        <w:rPr>
          <w:lang w:val="ru-RU"/>
        </w:rPr>
        <w:t>Давлекановские</w:t>
      </w:r>
      <w:proofErr w:type="spellEnd"/>
      <w:r w:rsidR="004D73F6" w:rsidRPr="007C4262">
        <w:rPr>
          <w:lang w:val="ru-RU"/>
        </w:rPr>
        <w:t>);</w:t>
      </w:r>
    </w:p>
    <w:p w:rsidR="004D73F6" w:rsidRPr="007C4262" w:rsidRDefault="005F3075" w:rsidP="00CE6181">
      <w:pPr>
        <w:pStyle w:val="a4"/>
        <w:spacing w:after="0"/>
        <w:rPr>
          <w:lang w:val="ru-RU"/>
        </w:rPr>
      </w:pPr>
      <w:r>
        <w:rPr>
          <w:lang w:val="ru-RU"/>
        </w:rPr>
        <w:t>2.</w:t>
      </w:r>
      <w:r w:rsidR="004D73F6" w:rsidRPr="007C4262">
        <w:rPr>
          <w:lang w:val="ru-RU"/>
        </w:rPr>
        <w:t xml:space="preserve"> чешки: девочкам – белые, мальчикам – черные;</w:t>
      </w:r>
    </w:p>
    <w:p w:rsidR="004D73F6" w:rsidRPr="007C4262" w:rsidRDefault="005F3075" w:rsidP="00CE6181">
      <w:pPr>
        <w:pStyle w:val="a4"/>
        <w:spacing w:after="0"/>
        <w:rPr>
          <w:lang w:val="ru-RU"/>
        </w:rPr>
      </w:pPr>
      <w:r>
        <w:rPr>
          <w:lang w:val="ru-RU"/>
        </w:rPr>
        <w:t>3</w:t>
      </w:r>
      <w:r w:rsidR="004D73F6" w:rsidRPr="007C4262">
        <w:rPr>
          <w:lang w:val="ru-RU"/>
        </w:rPr>
        <w:t xml:space="preserve">. 2 комплекта сменной одежды: майка, трусы, колготки </w:t>
      </w:r>
      <w:proofErr w:type="gramStart"/>
      <w:r w:rsidR="004D73F6" w:rsidRPr="007C4262">
        <w:rPr>
          <w:lang w:val="ru-RU"/>
        </w:rPr>
        <w:t>х/б</w:t>
      </w:r>
      <w:proofErr w:type="gramEnd"/>
      <w:r w:rsidR="004D73F6" w:rsidRPr="007C4262">
        <w:rPr>
          <w:lang w:val="ru-RU"/>
        </w:rPr>
        <w:t xml:space="preserve"> (</w:t>
      </w:r>
      <w:proofErr w:type="spellStart"/>
      <w:r w:rsidR="004D73F6" w:rsidRPr="007C4262">
        <w:rPr>
          <w:lang w:val="ru-RU"/>
        </w:rPr>
        <w:t>Ишимбайские</w:t>
      </w:r>
      <w:proofErr w:type="spellEnd"/>
      <w:r w:rsidR="004D73F6" w:rsidRPr="007C4262">
        <w:rPr>
          <w:lang w:val="ru-RU"/>
        </w:rPr>
        <w:t>), футболка, шорты, платье – все подписанные и в чистом мешочке;</w:t>
      </w:r>
    </w:p>
    <w:p w:rsidR="00473EA2" w:rsidRDefault="00473EA2" w:rsidP="00473EA2">
      <w:pPr>
        <w:pStyle w:val="a3"/>
        <w:jc w:val="center"/>
        <w:rPr>
          <w:sz w:val="22"/>
          <w:szCs w:val="22"/>
          <w:lang w:val="ru-RU"/>
        </w:rPr>
      </w:pPr>
      <w:r w:rsidRPr="00CE6181">
        <w:rPr>
          <w:noProof/>
          <w:sz w:val="22"/>
          <w:szCs w:val="22"/>
          <w:lang w:val="ru-RU" w:eastAsia="ru-RU" w:bidi="ar-SA"/>
        </w:rPr>
        <w:lastRenderedPageBreak/>
        <w:drawing>
          <wp:anchor distT="0" distB="0" distL="0" distR="0" simplePos="0" relativeHeight="251661312" behindDoc="0" locked="0" layoutInCell="1" allowOverlap="1" wp14:anchorId="4FB5E88D" wp14:editId="10A75918">
            <wp:simplePos x="0" y="0"/>
            <wp:positionH relativeFrom="column">
              <wp:posOffset>11430</wp:posOffset>
            </wp:positionH>
            <wp:positionV relativeFrom="paragraph">
              <wp:posOffset>48260</wp:posOffset>
            </wp:positionV>
            <wp:extent cx="752475" cy="765810"/>
            <wp:effectExtent l="0" t="0" r="952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5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181">
        <w:rPr>
          <w:sz w:val="22"/>
          <w:szCs w:val="22"/>
          <w:lang w:val="ru-RU"/>
        </w:rPr>
        <w:t>муниципальное дошкольное образовательное бюджетное учреждение Центр развития ребенка</w:t>
      </w:r>
      <w:r>
        <w:rPr>
          <w:sz w:val="22"/>
          <w:szCs w:val="22"/>
          <w:lang w:val="ru-RU"/>
        </w:rPr>
        <w:t xml:space="preserve"> </w:t>
      </w:r>
      <w:r w:rsidRPr="00CE6181">
        <w:rPr>
          <w:sz w:val="22"/>
          <w:szCs w:val="22"/>
          <w:lang w:val="ru-RU"/>
        </w:rPr>
        <w:t xml:space="preserve">- детский сад «Аленушка» </w:t>
      </w:r>
    </w:p>
    <w:p w:rsidR="00473EA2" w:rsidRPr="00CE6181" w:rsidRDefault="00473EA2" w:rsidP="00473EA2">
      <w:pPr>
        <w:pStyle w:val="a3"/>
        <w:jc w:val="center"/>
        <w:rPr>
          <w:b/>
          <w:bCs/>
          <w:sz w:val="22"/>
          <w:szCs w:val="22"/>
          <w:lang w:val="ru-RU"/>
        </w:rPr>
      </w:pPr>
      <w:r w:rsidRPr="00CE6181">
        <w:rPr>
          <w:sz w:val="22"/>
          <w:szCs w:val="22"/>
          <w:lang w:val="ru-RU"/>
        </w:rPr>
        <w:t>д. Алексеевка</w:t>
      </w:r>
      <w:r>
        <w:rPr>
          <w:sz w:val="22"/>
          <w:szCs w:val="22"/>
          <w:lang w:val="ru-RU"/>
        </w:rPr>
        <w:t xml:space="preserve"> </w:t>
      </w:r>
      <w:r w:rsidRPr="00CE6181">
        <w:rPr>
          <w:sz w:val="22"/>
          <w:szCs w:val="22"/>
          <w:lang w:val="ru-RU"/>
        </w:rPr>
        <w:t>муниципального района  Уфимский район</w:t>
      </w:r>
      <w:r>
        <w:rPr>
          <w:sz w:val="22"/>
          <w:szCs w:val="22"/>
          <w:lang w:val="ru-RU"/>
        </w:rPr>
        <w:t xml:space="preserve"> </w:t>
      </w:r>
      <w:r w:rsidRPr="00CE6181">
        <w:rPr>
          <w:sz w:val="22"/>
          <w:szCs w:val="22"/>
          <w:lang w:val="ru-RU"/>
        </w:rPr>
        <w:t>Республики Башкортостан</w:t>
      </w:r>
    </w:p>
    <w:p w:rsidR="00473EA2" w:rsidRPr="004D73F6" w:rsidRDefault="00473EA2" w:rsidP="00473EA2">
      <w:pPr>
        <w:pStyle w:val="a3"/>
        <w:jc w:val="both"/>
        <w:rPr>
          <w:b/>
          <w:bCs/>
          <w:sz w:val="20"/>
          <w:szCs w:val="20"/>
          <w:lang w:val="ru-RU"/>
        </w:rPr>
      </w:pPr>
      <w:r w:rsidRPr="004D73F6">
        <w:rPr>
          <w:b/>
          <w:bCs/>
          <w:sz w:val="20"/>
          <w:szCs w:val="20"/>
          <w:lang w:val="ru-RU"/>
        </w:rPr>
        <w:t xml:space="preserve">        </w:t>
      </w:r>
    </w:p>
    <w:p w:rsidR="00473EA2" w:rsidRDefault="00473EA2" w:rsidP="00473EA2">
      <w:pPr>
        <w:pStyle w:val="a3"/>
        <w:jc w:val="center"/>
        <w:rPr>
          <w:b/>
          <w:bCs/>
          <w:sz w:val="32"/>
          <w:szCs w:val="32"/>
          <w:lang w:val="ru-RU"/>
        </w:rPr>
      </w:pPr>
    </w:p>
    <w:p w:rsidR="00473EA2" w:rsidRPr="007B111B" w:rsidRDefault="00473EA2" w:rsidP="00473EA2">
      <w:pPr>
        <w:pStyle w:val="a3"/>
        <w:jc w:val="center"/>
        <w:rPr>
          <w:b/>
          <w:bCs/>
          <w:sz w:val="32"/>
          <w:szCs w:val="32"/>
          <w:lang w:val="ru-RU"/>
        </w:rPr>
      </w:pPr>
      <w:r w:rsidRPr="007B111B">
        <w:rPr>
          <w:b/>
          <w:bCs/>
          <w:sz w:val="32"/>
          <w:szCs w:val="32"/>
          <w:lang w:val="ru-RU"/>
        </w:rPr>
        <w:t>К сведению родителей</w:t>
      </w:r>
    </w:p>
    <w:p w:rsidR="00473EA2" w:rsidRPr="005D5147" w:rsidRDefault="00473EA2" w:rsidP="00473EA2">
      <w:pPr>
        <w:pStyle w:val="a3"/>
        <w:jc w:val="both"/>
        <w:rPr>
          <w:lang w:val="ru-RU"/>
        </w:rPr>
      </w:pPr>
      <w:r w:rsidRPr="005D5147">
        <w:rPr>
          <w:lang w:val="ru-RU"/>
        </w:rPr>
        <w:t xml:space="preserve">    При поступлении ребенка в детское дошкольное учреждение необходимо представить следующие документы: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5D5147">
        <w:rPr>
          <w:lang w:val="ru-RU"/>
        </w:rPr>
        <w:t>м</w:t>
      </w:r>
      <w:proofErr w:type="spellStart"/>
      <w:r w:rsidRPr="005D5147">
        <w:t>едицинскую</w:t>
      </w:r>
      <w:proofErr w:type="spellEnd"/>
      <w:r w:rsidRPr="005D5147">
        <w:t xml:space="preserve"> </w:t>
      </w:r>
      <w:proofErr w:type="spellStart"/>
      <w:r w:rsidRPr="005D5147">
        <w:t>карту</w:t>
      </w:r>
      <w:proofErr w:type="spellEnd"/>
      <w:r w:rsidRPr="005D5147">
        <w:t xml:space="preserve"> (</w:t>
      </w:r>
      <w:proofErr w:type="spellStart"/>
      <w:r w:rsidRPr="005D5147">
        <w:t>форма</w:t>
      </w:r>
      <w:proofErr w:type="spellEnd"/>
      <w:r w:rsidRPr="005D5147">
        <w:t xml:space="preserve"> № 026-</w:t>
      </w:r>
      <w:r w:rsidRPr="005D5147">
        <w:rPr>
          <w:lang w:val="ru-RU"/>
        </w:rPr>
        <w:t>у</w:t>
      </w:r>
      <w:r w:rsidRPr="005D5147">
        <w:t>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справку о состоянии здоровья ребенка;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справку о составе семьи (3 экз.);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свидетельство о рождении ребенка (4 копии);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свидетельство о рождении на старших детей (по 2 копии на каждого старшего ребенка);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страховой медицинский полис (1 копия);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ИНН ребёнка (2 копии);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567" w:hanging="141"/>
        <w:rPr>
          <w:lang w:val="ru-RU"/>
        </w:rPr>
      </w:pPr>
      <w:r w:rsidRPr="00D2779A">
        <w:rPr>
          <w:lang w:val="ru-RU"/>
        </w:rPr>
        <w:t>(СНИЛС) страховое свидетельство пенсионного страхования ребёнка и родителя, который заключает договор  (по 1 копии);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284"/>
        </w:tabs>
        <w:ind w:left="142" w:firstLine="284"/>
        <w:rPr>
          <w:lang w:val="ru-RU"/>
        </w:rPr>
      </w:pPr>
      <w:r w:rsidRPr="00D2779A">
        <w:rPr>
          <w:lang w:val="ru-RU"/>
        </w:rPr>
        <w:t xml:space="preserve">копия паспорта родителя, который заключает договор -  (3 </w:t>
      </w:r>
      <w:proofErr w:type="spellStart"/>
      <w:proofErr w:type="gramStart"/>
      <w:r w:rsidRPr="00D2779A">
        <w:rPr>
          <w:lang w:val="ru-RU"/>
        </w:rPr>
        <w:t>шт</w:t>
      </w:r>
      <w:proofErr w:type="spellEnd"/>
      <w:proofErr w:type="gramEnd"/>
      <w:r w:rsidRPr="00D2779A">
        <w:rPr>
          <w:lang w:val="ru-RU"/>
        </w:rPr>
        <w:t>);</w:t>
      </w:r>
    </w:p>
    <w:p w:rsidR="00D2779A" w:rsidRDefault="00D2779A" w:rsidP="00D2779A">
      <w:pPr>
        <w:pStyle w:val="a3"/>
        <w:numPr>
          <w:ilvl w:val="0"/>
          <w:numId w:val="5"/>
        </w:numPr>
        <w:tabs>
          <w:tab w:val="left" w:pos="709"/>
        </w:tabs>
        <w:rPr>
          <w:lang w:val="ru-RU"/>
        </w:rPr>
      </w:pPr>
      <w:r>
        <w:rPr>
          <w:lang w:val="ru-RU"/>
        </w:rPr>
        <w:t>копия паспорта второго родителя  (1 шт.);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709"/>
        </w:tabs>
        <w:rPr>
          <w:lang w:val="ru-RU"/>
        </w:rPr>
      </w:pPr>
      <w:r w:rsidRPr="00D2779A">
        <w:rPr>
          <w:lang w:val="ru-RU"/>
        </w:rPr>
        <w:t>справки с места работы родителей (любого формата);</w:t>
      </w:r>
    </w:p>
    <w:p w:rsidR="00D2779A" w:rsidRDefault="00473EA2" w:rsidP="00D2779A">
      <w:pPr>
        <w:pStyle w:val="a3"/>
        <w:numPr>
          <w:ilvl w:val="0"/>
          <w:numId w:val="5"/>
        </w:numPr>
        <w:tabs>
          <w:tab w:val="left" w:pos="709"/>
        </w:tabs>
        <w:rPr>
          <w:lang w:val="ru-RU"/>
        </w:rPr>
      </w:pPr>
      <w:r w:rsidRPr="00D2779A">
        <w:rPr>
          <w:lang w:val="ru-RU"/>
        </w:rPr>
        <w:t>фото ребёнка (любо</w:t>
      </w:r>
      <w:bookmarkStart w:id="0" w:name="_GoBack"/>
      <w:bookmarkEnd w:id="0"/>
      <w:r w:rsidRPr="00D2779A">
        <w:rPr>
          <w:lang w:val="ru-RU"/>
        </w:rPr>
        <w:t>е);</w:t>
      </w:r>
    </w:p>
    <w:p w:rsidR="00473EA2" w:rsidRPr="00D2779A" w:rsidRDefault="00473EA2" w:rsidP="00D2779A">
      <w:pPr>
        <w:pStyle w:val="a3"/>
        <w:numPr>
          <w:ilvl w:val="0"/>
          <w:numId w:val="5"/>
        </w:numPr>
        <w:tabs>
          <w:tab w:val="left" w:pos="709"/>
        </w:tabs>
        <w:rPr>
          <w:lang w:val="ru-RU"/>
        </w:rPr>
      </w:pPr>
      <w:r w:rsidRPr="00D2779A">
        <w:rPr>
          <w:lang w:val="ru-RU"/>
        </w:rPr>
        <w:t>если имеется льгота (многодетный малоимущий), то полный пакет документов (2 экз.)</w:t>
      </w:r>
    </w:p>
    <w:p w:rsidR="00473EA2" w:rsidRPr="005D5147" w:rsidRDefault="00473EA2" w:rsidP="00473EA2">
      <w:pPr>
        <w:pStyle w:val="a3"/>
        <w:rPr>
          <w:lang w:val="ru-RU"/>
        </w:rPr>
      </w:pPr>
      <w:r w:rsidRPr="005D5147">
        <w:rPr>
          <w:lang w:val="ru-RU"/>
        </w:rPr>
        <w:t xml:space="preserve">     </w:t>
      </w:r>
      <w:r w:rsidRPr="005D5147">
        <w:rPr>
          <w:b/>
          <w:bCs/>
          <w:lang w:val="ru-RU"/>
        </w:rPr>
        <w:t xml:space="preserve"> Примечание: </w:t>
      </w:r>
      <w:r w:rsidRPr="005D5147">
        <w:rPr>
          <w:lang w:val="ru-RU"/>
        </w:rPr>
        <w:t xml:space="preserve">Место за ребёнком, посещающим дошкольное учреждение, сохраняется на время: </w:t>
      </w:r>
    </w:p>
    <w:p w:rsidR="00473EA2" w:rsidRPr="005D5147" w:rsidRDefault="00473EA2" w:rsidP="00473EA2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болезни;</w:t>
      </w:r>
    </w:p>
    <w:p w:rsidR="00473EA2" w:rsidRPr="005D5147" w:rsidRDefault="00473EA2" w:rsidP="00473EA2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 xml:space="preserve">пребывания </w:t>
      </w:r>
      <w:proofErr w:type="spellStart"/>
      <w:r w:rsidRPr="005D5147">
        <w:rPr>
          <w:lang w:val="ru-RU"/>
        </w:rPr>
        <w:t>санаторно</w:t>
      </w:r>
      <w:proofErr w:type="spellEnd"/>
      <w:r w:rsidRPr="005D5147">
        <w:rPr>
          <w:lang w:val="ru-RU"/>
        </w:rPr>
        <w:t xml:space="preserve"> - курортного лечения;</w:t>
      </w:r>
    </w:p>
    <w:p w:rsidR="00473EA2" w:rsidRPr="005D5147" w:rsidRDefault="00473EA2" w:rsidP="00473EA2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отпуска родителей;</w:t>
      </w:r>
    </w:p>
    <w:p w:rsidR="00473EA2" w:rsidRPr="005D5147" w:rsidRDefault="00473EA2" w:rsidP="00473EA2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его оздоровления в летний период</w:t>
      </w:r>
      <w:r>
        <w:rPr>
          <w:lang w:val="ru-RU"/>
        </w:rPr>
        <w:t xml:space="preserve"> </w:t>
      </w:r>
      <w:r w:rsidRPr="005D5147">
        <w:rPr>
          <w:lang w:val="ru-RU"/>
        </w:rPr>
        <w:t>- до 75 дней;</w:t>
      </w:r>
    </w:p>
    <w:p w:rsidR="00473EA2" w:rsidRPr="005D5147" w:rsidRDefault="00473EA2" w:rsidP="00473EA2">
      <w:pPr>
        <w:pStyle w:val="a3"/>
        <w:numPr>
          <w:ilvl w:val="0"/>
          <w:numId w:val="2"/>
        </w:numPr>
        <w:tabs>
          <w:tab w:val="clear" w:pos="0"/>
          <w:tab w:val="num" w:pos="284"/>
        </w:tabs>
        <w:ind w:left="284" w:firstLine="0"/>
        <w:jc w:val="both"/>
        <w:rPr>
          <w:lang w:val="ru-RU"/>
        </w:rPr>
      </w:pPr>
      <w:r w:rsidRPr="005D5147">
        <w:rPr>
          <w:lang w:val="ru-RU"/>
        </w:rPr>
        <w:t>иных случаев по согласованию с администрацией дошкольного учреждения.</w:t>
      </w:r>
    </w:p>
    <w:p w:rsidR="00473EA2" w:rsidRDefault="00473EA2" w:rsidP="00473EA2">
      <w:pPr>
        <w:pStyle w:val="a4"/>
        <w:spacing w:after="0"/>
        <w:ind w:left="720"/>
        <w:rPr>
          <w:b/>
          <w:sz w:val="28"/>
          <w:szCs w:val="28"/>
          <w:lang w:val="ru-RU"/>
        </w:rPr>
      </w:pPr>
    </w:p>
    <w:p w:rsidR="00473EA2" w:rsidRDefault="00473EA2" w:rsidP="00473EA2">
      <w:pPr>
        <w:pStyle w:val="a4"/>
        <w:spacing w:after="0"/>
        <w:ind w:left="720"/>
        <w:rPr>
          <w:b/>
          <w:sz w:val="28"/>
          <w:szCs w:val="28"/>
          <w:lang w:val="ru-RU"/>
        </w:rPr>
      </w:pPr>
      <w:r w:rsidRPr="007B111B">
        <w:rPr>
          <w:b/>
          <w:sz w:val="28"/>
          <w:szCs w:val="28"/>
          <w:lang w:val="ru-RU"/>
        </w:rPr>
        <w:t>При поступлении в детский сад необходимо иметь:</w:t>
      </w:r>
    </w:p>
    <w:p w:rsidR="00473EA2" w:rsidRPr="005F3075" w:rsidRDefault="00473EA2" w:rsidP="00473EA2">
      <w:pPr>
        <w:pStyle w:val="a4"/>
        <w:spacing w:after="0"/>
        <w:rPr>
          <w:b/>
          <w:sz w:val="28"/>
          <w:szCs w:val="28"/>
          <w:lang w:val="ru-RU"/>
        </w:rPr>
      </w:pPr>
      <w:r>
        <w:rPr>
          <w:lang w:val="ru-RU"/>
        </w:rPr>
        <w:t>1</w:t>
      </w:r>
      <w:r w:rsidRPr="007C4262">
        <w:rPr>
          <w:lang w:val="ru-RU"/>
        </w:rPr>
        <w:t>. сандалии с пяткой (</w:t>
      </w:r>
      <w:proofErr w:type="spellStart"/>
      <w:r w:rsidRPr="007C4262">
        <w:rPr>
          <w:lang w:val="ru-RU"/>
        </w:rPr>
        <w:t>Давлекановские</w:t>
      </w:r>
      <w:proofErr w:type="spellEnd"/>
      <w:r w:rsidRPr="007C4262">
        <w:rPr>
          <w:lang w:val="ru-RU"/>
        </w:rPr>
        <w:t>);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t>2.</w:t>
      </w:r>
      <w:r w:rsidRPr="007C4262">
        <w:rPr>
          <w:lang w:val="ru-RU"/>
        </w:rPr>
        <w:t xml:space="preserve"> чешки: девочкам – белые, мальчикам – черные;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t>3</w:t>
      </w:r>
      <w:r w:rsidRPr="007C4262">
        <w:rPr>
          <w:lang w:val="ru-RU"/>
        </w:rPr>
        <w:t xml:space="preserve">. 2 комплекта сменной одежды: майка, трусы, колготки </w:t>
      </w:r>
      <w:proofErr w:type="gramStart"/>
      <w:r w:rsidRPr="007C4262">
        <w:rPr>
          <w:lang w:val="ru-RU"/>
        </w:rPr>
        <w:t>х/б</w:t>
      </w:r>
      <w:proofErr w:type="gramEnd"/>
      <w:r w:rsidRPr="007C4262">
        <w:rPr>
          <w:lang w:val="ru-RU"/>
        </w:rPr>
        <w:t xml:space="preserve"> (</w:t>
      </w:r>
      <w:proofErr w:type="spellStart"/>
      <w:r w:rsidRPr="007C4262">
        <w:rPr>
          <w:lang w:val="ru-RU"/>
        </w:rPr>
        <w:t>Ишимбайские</w:t>
      </w:r>
      <w:proofErr w:type="spellEnd"/>
      <w:r w:rsidRPr="007C4262">
        <w:rPr>
          <w:lang w:val="ru-RU"/>
        </w:rPr>
        <w:t>), футболка, шорты, платье – все подписанные и в чистом мешочке;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lastRenderedPageBreak/>
        <w:t xml:space="preserve">4. футболка (цвет согласовывается с воспитателем группы), черные </w:t>
      </w:r>
      <w:proofErr w:type="spellStart"/>
      <w:r>
        <w:rPr>
          <w:lang w:val="ru-RU"/>
        </w:rPr>
        <w:t>велосипедки</w:t>
      </w:r>
      <w:proofErr w:type="spellEnd"/>
      <w:r w:rsidRPr="007C4262">
        <w:rPr>
          <w:lang w:val="ru-RU"/>
        </w:rPr>
        <w:t xml:space="preserve"> для спортивных занятий;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t>5</w:t>
      </w:r>
      <w:r w:rsidRPr="007C4262">
        <w:rPr>
          <w:lang w:val="ru-RU"/>
        </w:rPr>
        <w:t>. мешочек для грязного белья;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t>6</w:t>
      </w:r>
      <w:r w:rsidRPr="007C4262">
        <w:rPr>
          <w:lang w:val="ru-RU"/>
        </w:rPr>
        <w:t>.</w:t>
      </w:r>
      <w:r>
        <w:rPr>
          <w:lang w:val="ru-RU"/>
        </w:rPr>
        <w:t xml:space="preserve"> 2 носовых платочка на петельке.</w:t>
      </w:r>
    </w:p>
    <w:p w:rsidR="00473EA2" w:rsidRDefault="00473EA2" w:rsidP="00473EA2">
      <w:pPr>
        <w:spacing w:after="0" w:line="240" w:lineRule="auto"/>
      </w:pP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b/>
          <w:bCs/>
          <w:color w:val="000000"/>
          <w:kern w:val="1"/>
          <w:sz w:val="32"/>
          <w:szCs w:val="32"/>
        </w:rPr>
        <w:t>Правила для родителей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Родители (законные пред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ставители) обязаны в 10 рабочих дней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после 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уведомления представить руководителю ДОО заявление и пакет документов.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Родители обязаны сообщить воспитателю об уходе и приходе ребенка в детский сад.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Родители могут входить в группу с разрешения руководителя или воспитателя.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При заболевании ребенка необходимо сообщить, чем он болен по тел. </w:t>
      </w:r>
      <w:r w:rsidRPr="002A4BCA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246-15-30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медсестре или </w:t>
      </w:r>
      <w:proofErr w:type="gramStart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на</w:t>
      </w:r>
      <w:proofErr w:type="gramEnd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сотовый воспитателю. 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Самостоятельно снять с питания в системе «Аксиома» до 06.45ч. утра.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При непосещении ребенка более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5 дней необходимо </w:t>
      </w:r>
      <w:proofErr w:type="gramStart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предоставить справку</w:t>
      </w:r>
      <w:proofErr w:type="gramEnd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от педиатра о допуске посещения ребенком детского сада.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Если ребенок не посещает детский сад в течение 75 дней без уважительной причины, место в детском саду теряется.</w:t>
      </w:r>
    </w:p>
    <w:p w:rsidR="00473EA2" w:rsidRPr="00CE6181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CE6181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Своевременно и в полном объеме производить оплату услуг питания обучающегося и дополнительного образования на лицевой счет в системе «Аксиома».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Родители строго обязаны соблюдать режим детского 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учреждения (утренний прием с 7.3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0ч. до 8.00ч., уход  - 1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7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.30ч. до 1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8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.00ч.).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Не надевать на ребёнка золотые цепочки, крестики, сережки.</w:t>
      </w:r>
    </w:p>
    <w:p w:rsidR="00473EA2" w:rsidRPr="004D73F6" w:rsidRDefault="00473EA2" w:rsidP="00473EA2">
      <w:pPr>
        <w:widowControl w:val="0"/>
        <w:numPr>
          <w:ilvl w:val="0"/>
          <w:numId w:val="4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Выполнение правил детского сада для всех родителей</w:t>
      </w:r>
    </w:p>
    <w:p w:rsidR="00473EA2" w:rsidRDefault="00473EA2" w:rsidP="00473EA2">
      <w:pPr>
        <w:widowControl w:val="0"/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обязательно.</w:t>
      </w:r>
    </w:p>
    <w:p w:rsidR="00473EA2" w:rsidRDefault="00473EA2" w:rsidP="00473EA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Администрация МДОБУ ЦРР- </w:t>
      </w: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д/с   «Ал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ё</w:t>
      </w: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нушка»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 д. Алексеевка</w:t>
      </w:r>
    </w:p>
    <w:p w:rsidR="00473EA2" w:rsidRPr="002C2FFE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Тел</w:t>
      </w:r>
      <w:r w:rsidRPr="002C2FFE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.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 8(347)246-15-3</w:t>
      </w:r>
      <w:r w:rsidRPr="002C2FFE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0</w:t>
      </w:r>
    </w:p>
    <w:p w:rsidR="00473EA2" w:rsidRPr="00AB35C1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Сайт:</w:t>
      </w:r>
      <w:r w:rsidRPr="002C2FFE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 </w:t>
      </w:r>
      <w:proofErr w:type="spellStart"/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  <w:lang w:val="en-US"/>
        </w:rPr>
        <w:t>dsalekseevka</w:t>
      </w:r>
      <w:proofErr w:type="spellEnd"/>
      <w:r w:rsidRPr="00473EA2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.02</w:t>
      </w:r>
      <w:proofErr w:type="spellStart"/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  <w:lang w:val="en-US"/>
        </w:rPr>
        <w:t>edu</w:t>
      </w:r>
      <w:proofErr w:type="spellEnd"/>
      <w:r w:rsidRPr="00473EA2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.</w:t>
      </w:r>
      <w:proofErr w:type="spellStart"/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  <w:lang w:val="en-US"/>
        </w:rPr>
        <w:t>ru</w:t>
      </w:r>
      <w:proofErr w:type="spellEnd"/>
    </w:p>
    <w:p w:rsidR="00473EA2" w:rsidRDefault="00473EA2" w:rsidP="00473EA2">
      <w:pPr>
        <w:pStyle w:val="a4"/>
        <w:spacing w:after="0"/>
        <w:rPr>
          <w:lang w:val="ru-RU"/>
        </w:rPr>
      </w:pP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lastRenderedPageBreak/>
        <w:t xml:space="preserve">4. футболка (цвет согласовывается с воспитателем группы), черные </w:t>
      </w:r>
      <w:proofErr w:type="spellStart"/>
      <w:r>
        <w:rPr>
          <w:lang w:val="ru-RU"/>
        </w:rPr>
        <w:t>велосипедки</w:t>
      </w:r>
      <w:proofErr w:type="spellEnd"/>
      <w:r w:rsidRPr="007C4262">
        <w:rPr>
          <w:lang w:val="ru-RU"/>
        </w:rPr>
        <w:t xml:space="preserve"> для спортивных занятий;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t>5</w:t>
      </w:r>
      <w:r w:rsidRPr="007C4262">
        <w:rPr>
          <w:lang w:val="ru-RU"/>
        </w:rPr>
        <w:t>. мешочек для грязного белья;</w:t>
      </w:r>
    </w:p>
    <w:p w:rsidR="00473EA2" w:rsidRPr="007C4262" w:rsidRDefault="00473EA2" w:rsidP="00473EA2">
      <w:pPr>
        <w:pStyle w:val="a4"/>
        <w:spacing w:after="0"/>
        <w:rPr>
          <w:lang w:val="ru-RU"/>
        </w:rPr>
      </w:pPr>
      <w:r>
        <w:rPr>
          <w:lang w:val="ru-RU"/>
        </w:rPr>
        <w:t>6</w:t>
      </w:r>
      <w:r w:rsidRPr="007C4262">
        <w:rPr>
          <w:lang w:val="ru-RU"/>
        </w:rPr>
        <w:t>.</w:t>
      </w:r>
      <w:r>
        <w:rPr>
          <w:lang w:val="ru-RU"/>
        </w:rPr>
        <w:t xml:space="preserve"> 2 носовых платочка на петельке.</w:t>
      </w:r>
    </w:p>
    <w:p w:rsidR="00473EA2" w:rsidRDefault="00473EA2" w:rsidP="00473EA2">
      <w:pPr>
        <w:spacing w:after="0" w:line="240" w:lineRule="auto"/>
      </w:pP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b/>
          <w:bCs/>
          <w:color w:val="000000"/>
          <w:kern w:val="1"/>
          <w:sz w:val="32"/>
          <w:szCs w:val="32"/>
        </w:rPr>
        <w:t>Правила для родителей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Родители (законные пред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ставители) обязаны в 10 рабочих дней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после 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уведомления представить руководителю ДОО заявление и пакет документов.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Родители обязаны сообщить воспитателю об уходе и приходе ребенка в детский сад.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Родители могут входить в группу с разрешения руководителя или воспитателя.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При заболевании ребенка необходимо сообщить, чем он болен по тел. </w:t>
      </w:r>
      <w:r w:rsidRPr="002A4BCA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246-15-30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медсестре или </w:t>
      </w:r>
      <w:proofErr w:type="gramStart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на</w:t>
      </w:r>
      <w:proofErr w:type="gramEnd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сотовый воспитателю. 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Самостоятельно снять с питания в системе «Аксиома» до 06.45ч. утра.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При непосещении ребенка более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5 дней необходимо </w:t>
      </w:r>
      <w:proofErr w:type="gramStart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предоставить справку</w:t>
      </w:r>
      <w:proofErr w:type="gramEnd"/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 от педиатра о допуске посещения ребенком детского сада.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Если ребенок не посещает детский сад в течение 75 дней без уважительной причины, место в детском саду теряется.</w:t>
      </w:r>
    </w:p>
    <w:p w:rsidR="00473EA2" w:rsidRPr="00CE6181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CE6181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Своевременно и в полном объеме производить оплату услуг питания обучающегося и дополнительного образования на лицевой счет в системе «Аксиома».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 xml:space="preserve">Родители строго обязаны соблюдать режим детского 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учреждения (утренний прием с 7.3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0ч. до 8.00ч., уход  - 1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7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.30ч. до 1</w:t>
      </w:r>
      <w:r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8</w:t>
      </w: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.00ч.).</w:t>
      </w:r>
    </w:p>
    <w:p w:rsidR="00473EA2" w:rsidRPr="004D73F6" w:rsidRDefault="00473EA2" w:rsidP="00473EA2">
      <w:pPr>
        <w:widowControl w:val="0"/>
        <w:numPr>
          <w:ilvl w:val="0"/>
          <w:numId w:val="3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Не надевать на ребёнка золотые цепочки, крестики, сережки.</w:t>
      </w:r>
    </w:p>
    <w:p w:rsidR="00473EA2" w:rsidRPr="004D73F6" w:rsidRDefault="00473EA2" w:rsidP="00473EA2">
      <w:pPr>
        <w:widowControl w:val="0"/>
        <w:numPr>
          <w:ilvl w:val="0"/>
          <w:numId w:val="4"/>
        </w:numPr>
        <w:tabs>
          <w:tab w:val="clear" w:pos="720"/>
          <w:tab w:val="left" w:pos="426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Выполнение правил детского сада для всех родителей</w:t>
      </w:r>
    </w:p>
    <w:p w:rsidR="00473EA2" w:rsidRDefault="00473EA2" w:rsidP="00473EA2">
      <w:pPr>
        <w:widowControl w:val="0"/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  <w:t>обязательно.</w:t>
      </w:r>
    </w:p>
    <w:p w:rsidR="00473EA2" w:rsidRDefault="00473EA2" w:rsidP="00473EA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1"/>
          <w:sz w:val="26"/>
          <w:szCs w:val="26"/>
        </w:rPr>
      </w:pP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Администрация МДОБУ ЦРР- </w:t>
      </w:r>
    </w:p>
    <w:p w:rsidR="00473EA2" w:rsidRPr="004D73F6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д/с   «Ал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ё</w:t>
      </w: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нушка»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 д. Алексеевка</w:t>
      </w:r>
    </w:p>
    <w:p w:rsidR="00473EA2" w:rsidRPr="002C2FFE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Тел</w:t>
      </w:r>
      <w:r w:rsidRPr="002C2FFE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.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 8(347)246-15-3</w:t>
      </w:r>
      <w:r w:rsidRPr="002C2FFE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0</w:t>
      </w:r>
    </w:p>
    <w:p w:rsidR="00473EA2" w:rsidRPr="00AB35C1" w:rsidRDefault="00473EA2" w:rsidP="00473EA2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  <w:r w:rsidRPr="004D73F6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>Сайт:</w:t>
      </w:r>
      <w:r w:rsidRPr="002C2FFE"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  <w:t xml:space="preserve"> </w:t>
      </w:r>
      <w:r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  <w:lang w:val="en-US"/>
        </w:rPr>
        <w:t>dsalekseevka.02edu.ru</w:t>
      </w:r>
    </w:p>
    <w:p w:rsidR="00473EA2" w:rsidRPr="00473EA2" w:rsidRDefault="00473EA2" w:rsidP="00CE6181">
      <w:pPr>
        <w:widowControl w:val="0"/>
        <w:suppressAutoHyphens/>
        <w:snapToGrid w:val="0"/>
        <w:spacing w:after="0" w:line="240" w:lineRule="auto"/>
        <w:jc w:val="right"/>
        <w:rPr>
          <w:rFonts w:ascii="Times New Roman" w:eastAsia="Lucida Sans Unicode" w:hAnsi="Times New Roman" w:cs="Tahoma"/>
          <w:i/>
          <w:iCs/>
          <w:color w:val="000000"/>
          <w:kern w:val="1"/>
          <w:sz w:val="26"/>
          <w:szCs w:val="26"/>
        </w:rPr>
      </w:pPr>
    </w:p>
    <w:sectPr w:rsidR="00473EA2" w:rsidRPr="00473EA2" w:rsidSect="00CE6181">
      <w:pgSz w:w="16838" w:h="11906" w:orient="landscape" w:code="9"/>
      <w:pgMar w:top="284" w:right="567" w:bottom="28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79" w:rsidRDefault="004E3879" w:rsidP="00AB35C1">
      <w:pPr>
        <w:spacing w:after="0" w:line="240" w:lineRule="auto"/>
      </w:pPr>
      <w:r>
        <w:separator/>
      </w:r>
    </w:p>
  </w:endnote>
  <w:endnote w:type="continuationSeparator" w:id="0">
    <w:p w:rsidR="004E3879" w:rsidRDefault="004E3879" w:rsidP="00AB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79" w:rsidRDefault="004E3879" w:rsidP="00AB35C1">
      <w:pPr>
        <w:spacing w:after="0" w:line="240" w:lineRule="auto"/>
      </w:pPr>
      <w:r>
        <w:separator/>
      </w:r>
    </w:p>
  </w:footnote>
  <w:footnote w:type="continuationSeparator" w:id="0">
    <w:p w:rsidR="004E3879" w:rsidRDefault="004E3879" w:rsidP="00AB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C947B2C"/>
    <w:multiLevelType w:val="hybridMultilevel"/>
    <w:tmpl w:val="253CCB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D2"/>
    <w:rsid w:val="002A4BCA"/>
    <w:rsid w:val="002C2FFE"/>
    <w:rsid w:val="002D77D2"/>
    <w:rsid w:val="00362442"/>
    <w:rsid w:val="00473EA2"/>
    <w:rsid w:val="004D605C"/>
    <w:rsid w:val="004D73F6"/>
    <w:rsid w:val="004E3879"/>
    <w:rsid w:val="005F3075"/>
    <w:rsid w:val="00646D94"/>
    <w:rsid w:val="00687CC5"/>
    <w:rsid w:val="007A69B3"/>
    <w:rsid w:val="007B111B"/>
    <w:rsid w:val="007F6AE3"/>
    <w:rsid w:val="00802895"/>
    <w:rsid w:val="008D0B1E"/>
    <w:rsid w:val="009848DA"/>
    <w:rsid w:val="009C32BB"/>
    <w:rsid w:val="00AB35C1"/>
    <w:rsid w:val="00B80D39"/>
    <w:rsid w:val="00C6045C"/>
    <w:rsid w:val="00CE6181"/>
    <w:rsid w:val="00D2779A"/>
    <w:rsid w:val="00FF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73F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ody Text"/>
    <w:basedOn w:val="a"/>
    <w:link w:val="a5"/>
    <w:rsid w:val="004D73F6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rsid w:val="004D73F6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2C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FF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35C1"/>
  </w:style>
  <w:style w:type="paragraph" w:styleId="aa">
    <w:name w:val="footer"/>
    <w:basedOn w:val="a"/>
    <w:link w:val="ab"/>
    <w:uiPriority w:val="99"/>
    <w:unhideWhenUsed/>
    <w:rsid w:val="00A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73F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ody Text"/>
    <w:basedOn w:val="a"/>
    <w:link w:val="a5"/>
    <w:rsid w:val="004D73F6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rsid w:val="004D73F6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2C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FF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35C1"/>
  </w:style>
  <w:style w:type="paragraph" w:styleId="aa">
    <w:name w:val="footer"/>
    <w:basedOn w:val="a"/>
    <w:link w:val="ab"/>
    <w:uiPriority w:val="99"/>
    <w:unhideWhenUsed/>
    <w:rsid w:val="00A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Пользователь</cp:lastModifiedBy>
  <cp:revision>14</cp:revision>
  <cp:lastPrinted>2022-04-07T05:50:00Z</cp:lastPrinted>
  <dcterms:created xsi:type="dcterms:W3CDTF">2016-08-17T09:54:00Z</dcterms:created>
  <dcterms:modified xsi:type="dcterms:W3CDTF">2022-04-27T06:44:00Z</dcterms:modified>
</cp:coreProperties>
</file>